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86722A" w14:textId="1950E92D" w:rsidR="00BF7D36" w:rsidRPr="0061446A" w:rsidRDefault="00BF7D36" w:rsidP="00BF7D36">
      <w:pPr>
        <w:rPr>
          <w:b/>
          <w:bCs/>
          <w:sz w:val="22"/>
          <w:szCs w:val="22"/>
        </w:rPr>
      </w:pPr>
      <w:r w:rsidRPr="0061446A">
        <w:rPr>
          <w:b/>
          <w:bCs/>
          <w:sz w:val="22"/>
          <w:szCs w:val="22"/>
        </w:rPr>
        <w:t xml:space="preserve">Meal logging </w:t>
      </w:r>
      <w:r w:rsidR="009A2598" w:rsidRPr="0061446A">
        <w:rPr>
          <w:b/>
          <w:bCs/>
          <w:sz w:val="22"/>
          <w:szCs w:val="22"/>
        </w:rPr>
        <w:t>instructions for participants</w:t>
      </w:r>
      <w:r w:rsidRPr="0061446A">
        <w:rPr>
          <w:b/>
          <w:bCs/>
          <w:sz w:val="22"/>
          <w:szCs w:val="22"/>
        </w:rPr>
        <w:t xml:space="preserve"> (</w:t>
      </w:r>
      <w:proofErr w:type="spellStart"/>
      <w:r w:rsidRPr="0061446A">
        <w:rPr>
          <w:b/>
          <w:bCs/>
          <w:sz w:val="22"/>
          <w:szCs w:val="22"/>
        </w:rPr>
        <w:t>FoodV</w:t>
      </w:r>
      <w:r w:rsidR="008323A4" w:rsidRPr="0061446A">
        <w:rPr>
          <w:b/>
          <w:bCs/>
          <w:sz w:val="22"/>
          <w:szCs w:val="22"/>
        </w:rPr>
        <w:t>i</w:t>
      </w:r>
      <w:r w:rsidRPr="0061446A">
        <w:rPr>
          <w:b/>
          <w:bCs/>
          <w:sz w:val="22"/>
          <w:szCs w:val="22"/>
        </w:rPr>
        <w:t>ew</w:t>
      </w:r>
      <w:proofErr w:type="spellEnd"/>
      <w:r w:rsidRPr="0061446A">
        <w:rPr>
          <w:b/>
          <w:bCs/>
          <w:sz w:val="22"/>
          <w:szCs w:val="22"/>
        </w:rPr>
        <w:t xml:space="preserve"> App)</w:t>
      </w:r>
    </w:p>
    <w:p w14:paraId="201BB18D" w14:textId="77777777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3C0069E5" w14:textId="77777777" w:rsidR="00AE05F6" w:rsidRDefault="00BF7D36" w:rsidP="00AE05F6">
      <w:pPr>
        <w:pStyle w:val="ListParagraph"/>
        <w:numPr>
          <w:ilvl w:val="0"/>
          <w:numId w:val="4"/>
        </w:numPr>
        <w:rPr>
          <w:sz w:val="22"/>
          <w:szCs w:val="22"/>
        </w:rPr>
      </w:pPr>
      <w:r w:rsidRPr="0061446A">
        <w:rPr>
          <w:sz w:val="22"/>
          <w:szCs w:val="22"/>
        </w:rPr>
        <w:t>Take photos of any foods/caloric beverages consumed (i.e. breakfast, lunch, dinner, snacks, caffeine)</w:t>
      </w:r>
      <w:r w:rsidR="00333BFB" w:rsidRPr="0061446A">
        <w:rPr>
          <w:sz w:val="22"/>
          <w:szCs w:val="22"/>
        </w:rPr>
        <w:t>. Ensure that the whole meal is shown clearly</w:t>
      </w:r>
      <w:r w:rsidR="00AA3A38" w:rsidRPr="0061446A">
        <w:rPr>
          <w:sz w:val="22"/>
          <w:szCs w:val="22"/>
        </w:rPr>
        <w:t xml:space="preserve"> </w:t>
      </w:r>
      <w:r w:rsidR="00333BFB" w:rsidRPr="0061446A">
        <w:rPr>
          <w:sz w:val="22"/>
          <w:szCs w:val="22"/>
        </w:rPr>
        <w:t>in the photo.</w:t>
      </w:r>
    </w:p>
    <w:p w14:paraId="3DF102FE" w14:textId="77777777" w:rsidR="00AE05F6" w:rsidRDefault="00AE05F6" w:rsidP="00AE05F6">
      <w:pPr>
        <w:pStyle w:val="ListParagraph"/>
        <w:rPr>
          <w:sz w:val="22"/>
          <w:szCs w:val="22"/>
        </w:rPr>
      </w:pPr>
    </w:p>
    <w:p w14:paraId="31FED48B" w14:textId="76EB5A38" w:rsidR="00AE05F6" w:rsidRPr="00AE05F6" w:rsidRDefault="00AE05F6" w:rsidP="00AE05F6">
      <w:pPr>
        <w:pStyle w:val="ListParagraph"/>
        <w:numPr>
          <w:ilvl w:val="0"/>
          <w:numId w:val="4"/>
        </w:numPr>
        <w:rPr>
          <w:sz w:val="22"/>
          <w:szCs w:val="22"/>
        </w:rPr>
      </w:pPr>
      <w:r w:rsidRPr="00AE05F6">
        <w:rPr>
          <w:sz w:val="22"/>
          <w:szCs w:val="22"/>
        </w:rPr>
        <w:t xml:space="preserve">Photos should be taken just before eating. </w:t>
      </w:r>
      <w:r w:rsidRPr="00AE05F6">
        <w:rPr>
          <w:sz w:val="22"/>
          <w:szCs w:val="22"/>
        </w:rPr>
        <w:t>Photo timestamps will be used to determine meal start and end times.</w:t>
      </w:r>
    </w:p>
    <w:p w14:paraId="368D7113" w14:textId="77777777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03A035EA" w14:textId="6A74BDF3" w:rsidR="007A43FD" w:rsidRDefault="00BF7D36" w:rsidP="00BF7D36">
      <w:pPr>
        <w:pStyle w:val="ListParagraph"/>
        <w:numPr>
          <w:ilvl w:val="0"/>
          <w:numId w:val="4"/>
        </w:numPr>
        <w:rPr>
          <w:sz w:val="22"/>
          <w:szCs w:val="22"/>
        </w:rPr>
      </w:pPr>
      <w:r w:rsidRPr="00AE05F6">
        <w:rPr>
          <w:sz w:val="22"/>
          <w:szCs w:val="22"/>
        </w:rPr>
        <w:t>For main meals</w:t>
      </w:r>
      <w:r w:rsidR="00333BFB" w:rsidRPr="0061446A">
        <w:rPr>
          <w:sz w:val="22"/>
          <w:szCs w:val="22"/>
          <w:u w:val="single"/>
        </w:rPr>
        <w:t xml:space="preserve"> </w:t>
      </w:r>
      <w:r w:rsidR="00333BFB" w:rsidRPr="0061446A">
        <w:rPr>
          <w:sz w:val="22"/>
          <w:szCs w:val="22"/>
        </w:rPr>
        <w:t xml:space="preserve">(e.g. breakfast, lunch, dinner): </w:t>
      </w:r>
      <w:r w:rsidRPr="0061446A">
        <w:rPr>
          <w:sz w:val="22"/>
          <w:szCs w:val="22"/>
        </w:rPr>
        <w:t>take a “</w:t>
      </w:r>
      <w:r w:rsidR="00333BFB" w:rsidRPr="0061446A">
        <w:rPr>
          <w:sz w:val="22"/>
          <w:szCs w:val="22"/>
        </w:rPr>
        <w:t>B</w:t>
      </w:r>
      <w:r w:rsidRPr="0061446A">
        <w:rPr>
          <w:sz w:val="22"/>
          <w:szCs w:val="22"/>
        </w:rPr>
        <w:t xml:space="preserve">efore” photo showing whole meal </w:t>
      </w:r>
      <w:r w:rsidR="003A669B" w:rsidRPr="00AE05F6">
        <w:rPr>
          <w:sz w:val="22"/>
          <w:szCs w:val="22"/>
        </w:rPr>
        <w:t>just before</w:t>
      </w:r>
      <w:r w:rsidRPr="00AE05F6">
        <w:rPr>
          <w:sz w:val="22"/>
          <w:szCs w:val="22"/>
        </w:rPr>
        <w:t xml:space="preserve"> </w:t>
      </w:r>
      <w:r w:rsidR="00333BFB" w:rsidRPr="00AE05F6">
        <w:rPr>
          <w:sz w:val="22"/>
          <w:szCs w:val="22"/>
        </w:rPr>
        <w:t>you begin</w:t>
      </w:r>
      <w:r w:rsidRPr="00AE05F6">
        <w:rPr>
          <w:sz w:val="22"/>
          <w:szCs w:val="22"/>
        </w:rPr>
        <w:t xml:space="preserve"> eating, and an “</w:t>
      </w:r>
      <w:r w:rsidR="00333BFB" w:rsidRPr="00AE05F6">
        <w:rPr>
          <w:sz w:val="22"/>
          <w:szCs w:val="22"/>
        </w:rPr>
        <w:t>A</w:t>
      </w:r>
      <w:r w:rsidRPr="00AE05F6">
        <w:rPr>
          <w:sz w:val="22"/>
          <w:szCs w:val="22"/>
        </w:rPr>
        <w:t xml:space="preserve">fter” photo </w:t>
      </w:r>
      <w:r w:rsidR="009A2598" w:rsidRPr="00AE05F6">
        <w:rPr>
          <w:sz w:val="22"/>
          <w:szCs w:val="22"/>
        </w:rPr>
        <w:t xml:space="preserve">at the time you finish eating, </w:t>
      </w:r>
      <w:r w:rsidRPr="00AE05F6">
        <w:rPr>
          <w:sz w:val="22"/>
          <w:szCs w:val="22"/>
        </w:rPr>
        <w:t>showing</w:t>
      </w:r>
      <w:r w:rsidRPr="0061446A">
        <w:rPr>
          <w:sz w:val="22"/>
          <w:szCs w:val="22"/>
        </w:rPr>
        <w:t xml:space="preserve"> any food</w:t>
      </w:r>
      <w:r w:rsidR="007A43FD">
        <w:rPr>
          <w:sz w:val="22"/>
          <w:szCs w:val="22"/>
        </w:rPr>
        <w:t xml:space="preserve"> left unfinished</w:t>
      </w:r>
      <w:r w:rsidRPr="0061446A">
        <w:rPr>
          <w:sz w:val="22"/>
          <w:szCs w:val="22"/>
        </w:rPr>
        <w:t>.</w:t>
      </w:r>
    </w:p>
    <w:p w14:paraId="52738856" w14:textId="33B35FF8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684FFCCD" w14:textId="639CD261" w:rsidR="008323A4" w:rsidRPr="0061446A" w:rsidRDefault="00AE05F6" w:rsidP="008323A4">
      <w:pPr>
        <w:pStyle w:val="ListParagraph"/>
        <w:rPr>
          <w:sz w:val="22"/>
          <w:szCs w:val="22"/>
        </w:rPr>
      </w:pPr>
      <w:r w:rsidRPr="0061446A"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95256CD" wp14:editId="02586C20">
                <wp:simplePos x="0" y="0"/>
                <wp:positionH relativeFrom="column">
                  <wp:posOffset>427355</wp:posOffset>
                </wp:positionH>
                <wp:positionV relativeFrom="page">
                  <wp:posOffset>3041201</wp:posOffset>
                </wp:positionV>
                <wp:extent cx="5314315" cy="2375535"/>
                <wp:effectExtent l="0" t="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4315" cy="2375535"/>
                          <a:chOff x="0" y="0"/>
                          <a:chExt cx="5314315" cy="2375976"/>
                        </a:xfrm>
                      </wpg:grpSpPr>
                      <pic:pic xmlns:pic="http://schemas.openxmlformats.org/drawingml/2006/picture">
                        <pic:nvPicPr>
                          <pic:cNvPr id="26" name="Picture 25" descr="A picture containing food, plastic, container, tray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3ED7FDB2-78D6-CA43-80B1-A56C013521E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445" cy="197993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7" name="Picture 26" descr="A picture containing food, indoor, container, plastic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257328D-1ADE-F744-9A92-EF8D3571B54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2342515" cy="197993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s:wsp>
                        <wps:cNvPr id="1" name="Text Box 1"/>
                        <wps:cNvSpPr txBox="1"/>
                        <wps:spPr>
                          <a:xfrm>
                            <a:off x="646043" y="2087218"/>
                            <a:ext cx="1066800" cy="28875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4A571C5" w14:textId="000791AB" w:rsidR="008323A4" w:rsidRPr="008323A4" w:rsidRDefault="008323A4" w:rsidP="008323A4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8323A4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Before</w:t>
                              </w: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 xml:space="preserve"> meal</w:t>
                              </w:r>
                            </w:p>
                            <w:p w14:paraId="5B8E2CB2" w14:textId="5071465E" w:rsidR="008323A4" w:rsidRPr="008323A4" w:rsidRDefault="008323A4" w:rsidP="008323A4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>
                          <a:xfrm>
                            <a:off x="3707295" y="2087218"/>
                            <a:ext cx="1066800" cy="28875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70AAEAC" w14:textId="38209BCD" w:rsidR="008323A4" w:rsidRPr="008323A4" w:rsidRDefault="008323A4" w:rsidP="008323A4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After meal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5256CD" id="Group 8" o:spid="_x0000_s1026" style="position:absolute;left:0;text-align:left;margin-left:33.65pt;margin-top:239.45pt;width:418.45pt;height:187.05pt;z-index:251662336;mso-position-vertical-relative:page" coordsize="53143,23759" o:gfxdata="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QN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EDS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alt="A picture containing food, plastic, container, tray&#10;&#10;Description automatically generated" style="position:absolute;width:22904;height:197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">
                  <v:imagedata r:id="rId9" o:title="A picture containing food, plastic, container, tray&#10;&#10;Description automatically generated"/>
                </v:shape>
                <v:shape id="Picture 26" o:spid="_x0000_s1028" type="#_x0000_t75" alt="A picture containing food, indoor, container, plastic&#10;&#10;Description automatically generated" style="position:absolute;left:29718;width:23425;height:197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">
                  <v:imagedata r:id="rId10" o:title="A picture containing food, indoor, container, plastic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9" type="#_x0000_t202" style="position:absolute;left:6460;top:20872;width:10668;height:28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" fillcolor="white [3201]" stroked="f" strokeweight=".5pt">
                  <v:textbox>
                    <w:txbxContent>
                      <w:p w14:paraId="24A571C5" w14:textId="000791AB" w:rsidR="008323A4" w:rsidRPr="008323A4" w:rsidRDefault="008323A4" w:rsidP="008323A4">
                        <w:pPr>
                          <w:jc w:val="center"/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8323A4">
                          <w:rPr>
                            <w:sz w:val="20"/>
                            <w:szCs w:val="20"/>
                            <w:lang w:val="en-US"/>
                          </w:rPr>
                          <w:t>Before</w:t>
                        </w: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 meal</w:t>
                        </w:r>
                      </w:p>
                      <w:p w14:paraId="5B8E2CB2" w14:textId="5071465E" w:rsidR="008323A4" w:rsidRPr="008323A4" w:rsidRDefault="008323A4" w:rsidP="008323A4">
                        <w:pPr>
                          <w:jc w:val="center"/>
                          <w:rPr>
                            <w:sz w:val="20"/>
                            <w:szCs w:val="20"/>
                            <w:lang w:val="en-US"/>
                          </w:rPr>
                        </w:pPr>
                      </w:p>
                    </w:txbxContent>
                  </v:textbox>
                </v:shape>
                <v:shape id="Text Box 2" o:spid="_x0000_s1030" type="#_x0000_t202" style="position:absolute;left:37072;top:20872;width:10668;height:28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" fillcolor="white [3201]" stroked="f" strokeweight=".5pt">
                  <v:textbox>
                    <w:txbxContent>
                      <w:p w14:paraId="470AAEAC" w14:textId="38209BCD" w:rsidR="008323A4" w:rsidRPr="008323A4" w:rsidRDefault="008323A4" w:rsidP="008323A4">
                        <w:pPr>
                          <w:jc w:val="center"/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After meal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6B1281FB" w14:textId="53C264AB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762FC0B6" w14:textId="750DC97D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49CCF8D0" w14:textId="0D7E3D3C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2CE7E900" w14:textId="1DB7B8A6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2759AD95" w14:textId="2B9A2E5E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57F8013F" w14:textId="7F0A34B8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2B1DB775" w14:textId="7FA86F3E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4B3369BC" w14:textId="78AEDB90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681B7FBC" w14:textId="37981B28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60E853D1" w14:textId="77777777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3D8D7E6F" w14:textId="61631253" w:rsidR="008323A4" w:rsidRPr="0061446A" w:rsidRDefault="008323A4" w:rsidP="008323A4">
      <w:pPr>
        <w:pStyle w:val="ListParagraph"/>
        <w:rPr>
          <w:sz w:val="22"/>
          <w:szCs w:val="22"/>
        </w:rPr>
      </w:pPr>
    </w:p>
    <w:p w14:paraId="7206CEC6" w14:textId="57821DFE" w:rsidR="008323A4" w:rsidRPr="0061446A" w:rsidRDefault="008323A4" w:rsidP="00B849F0">
      <w:pPr>
        <w:rPr>
          <w:sz w:val="22"/>
          <w:szCs w:val="22"/>
        </w:rPr>
      </w:pPr>
    </w:p>
    <w:p w14:paraId="3D0C821C" w14:textId="77777777" w:rsidR="0061446A" w:rsidRDefault="0061446A" w:rsidP="00E074D9">
      <w:pPr>
        <w:pStyle w:val="ListParagraph"/>
        <w:rPr>
          <w:sz w:val="22"/>
          <w:szCs w:val="22"/>
        </w:rPr>
      </w:pPr>
    </w:p>
    <w:p w14:paraId="7E3FC79B" w14:textId="13F5A7D0" w:rsidR="00B849F0" w:rsidRDefault="00BF7D36" w:rsidP="00B849F0">
      <w:pPr>
        <w:pStyle w:val="ListParagraph"/>
        <w:numPr>
          <w:ilvl w:val="0"/>
          <w:numId w:val="4"/>
        </w:numPr>
        <w:rPr>
          <w:sz w:val="22"/>
          <w:szCs w:val="22"/>
        </w:rPr>
      </w:pPr>
      <w:r w:rsidRPr="007A43FD">
        <w:rPr>
          <w:sz w:val="22"/>
          <w:szCs w:val="22"/>
        </w:rPr>
        <w:t>For foods</w:t>
      </w:r>
      <w:r w:rsidR="00333BFB" w:rsidRPr="007A43FD">
        <w:rPr>
          <w:sz w:val="22"/>
          <w:szCs w:val="22"/>
        </w:rPr>
        <w:t xml:space="preserve"> </w:t>
      </w:r>
      <w:r w:rsidR="009A2598" w:rsidRPr="007A43FD">
        <w:rPr>
          <w:sz w:val="22"/>
          <w:szCs w:val="22"/>
        </w:rPr>
        <w:t>where contents are not clearly shown</w:t>
      </w:r>
      <w:r w:rsidR="007A43FD" w:rsidRPr="007A43FD">
        <w:rPr>
          <w:sz w:val="22"/>
          <w:szCs w:val="22"/>
        </w:rPr>
        <w:t>/ambiguous</w:t>
      </w:r>
      <w:r w:rsidR="009A2598" w:rsidRPr="007A43FD">
        <w:rPr>
          <w:sz w:val="22"/>
          <w:szCs w:val="22"/>
        </w:rPr>
        <w:t xml:space="preserve"> </w:t>
      </w:r>
      <w:r w:rsidR="00333BFB" w:rsidRPr="007A43FD">
        <w:rPr>
          <w:sz w:val="22"/>
          <w:szCs w:val="22"/>
        </w:rPr>
        <w:t>(</w:t>
      </w:r>
      <w:proofErr w:type="spellStart"/>
      <w:r w:rsidR="00333BFB" w:rsidRPr="007A43FD">
        <w:rPr>
          <w:sz w:val="22"/>
          <w:szCs w:val="22"/>
        </w:rPr>
        <w:t>e.g</w:t>
      </w:r>
      <w:proofErr w:type="spellEnd"/>
      <w:r w:rsidR="00333BFB" w:rsidRPr="007A43FD">
        <w:rPr>
          <w:sz w:val="22"/>
          <w:szCs w:val="22"/>
        </w:rPr>
        <w:t xml:space="preserve"> </w:t>
      </w:r>
      <w:r w:rsidR="007A43FD" w:rsidRPr="007A43FD">
        <w:rPr>
          <w:sz w:val="22"/>
          <w:szCs w:val="22"/>
        </w:rPr>
        <w:t>home-cooked food</w:t>
      </w:r>
      <w:r w:rsidR="00333BFB" w:rsidRPr="007A43FD">
        <w:rPr>
          <w:sz w:val="22"/>
          <w:szCs w:val="22"/>
        </w:rPr>
        <w:t>,</w:t>
      </w:r>
      <w:r w:rsidRPr="007A43FD">
        <w:rPr>
          <w:sz w:val="22"/>
          <w:szCs w:val="22"/>
        </w:rPr>
        <w:t xml:space="preserve"> </w:t>
      </w:r>
      <w:r w:rsidR="00333BFB" w:rsidRPr="007A43FD">
        <w:rPr>
          <w:sz w:val="22"/>
          <w:szCs w:val="22"/>
        </w:rPr>
        <w:t xml:space="preserve">biscuits </w:t>
      </w:r>
      <w:r w:rsidRPr="007A43FD">
        <w:rPr>
          <w:sz w:val="22"/>
          <w:szCs w:val="22"/>
        </w:rPr>
        <w:t>or drinks without packaging</w:t>
      </w:r>
      <w:r w:rsidR="00333BFB" w:rsidRPr="007A43FD">
        <w:rPr>
          <w:sz w:val="22"/>
          <w:szCs w:val="22"/>
        </w:rPr>
        <w:t>)</w:t>
      </w:r>
      <w:r w:rsidRPr="007A43FD">
        <w:rPr>
          <w:sz w:val="22"/>
          <w:szCs w:val="22"/>
        </w:rPr>
        <w:t>, please use the notes function to describe</w:t>
      </w:r>
      <w:r w:rsidR="005D0CD7" w:rsidRPr="007A43FD">
        <w:rPr>
          <w:sz w:val="22"/>
          <w:szCs w:val="22"/>
        </w:rPr>
        <w:t xml:space="preserve"> the contents</w:t>
      </w:r>
      <w:r w:rsidRPr="007A43FD">
        <w:rPr>
          <w:sz w:val="22"/>
          <w:szCs w:val="22"/>
        </w:rPr>
        <w:t>.</w:t>
      </w:r>
    </w:p>
    <w:p w14:paraId="1A932A5B" w14:textId="50849B3B" w:rsidR="007A43FD" w:rsidRPr="007A43FD" w:rsidRDefault="007A43FD" w:rsidP="007A43FD">
      <w:pPr>
        <w:pStyle w:val="ListParagraph"/>
        <w:rPr>
          <w:sz w:val="22"/>
          <w:szCs w:val="22"/>
        </w:rPr>
      </w:pPr>
    </w:p>
    <w:p w14:paraId="5B204D85" w14:textId="274706ED" w:rsidR="00B849F0" w:rsidRPr="0061446A" w:rsidRDefault="00AE05F6" w:rsidP="00B849F0">
      <w:pPr>
        <w:rPr>
          <w:sz w:val="22"/>
          <w:szCs w:val="22"/>
        </w:rPr>
      </w:pPr>
      <w:r w:rsidRPr="0061446A"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25F36F2" wp14:editId="46E92A7C">
                <wp:simplePos x="0" y="0"/>
                <wp:positionH relativeFrom="column">
                  <wp:posOffset>436880</wp:posOffset>
                </wp:positionH>
                <wp:positionV relativeFrom="page">
                  <wp:posOffset>5915249</wp:posOffset>
                </wp:positionV>
                <wp:extent cx="5314315" cy="2619459"/>
                <wp:effectExtent l="0" t="0" r="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4315" cy="2619459"/>
                          <a:chOff x="0" y="0"/>
                          <a:chExt cx="5314315" cy="2619539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A picture containing food, sandwich, indoor, contain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86"/>
                          <a:stretch/>
                        </pic:blipFill>
                        <pic:spPr bwMode="auto">
                          <a:xfrm>
                            <a:off x="0" y="0"/>
                            <a:ext cx="2290445" cy="1997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" name="Text Box 4"/>
                        <wps:cNvSpPr txBox="1"/>
                        <wps:spPr>
                          <a:xfrm>
                            <a:off x="130175" y="2107094"/>
                            <a:ext cx="2160270" cy="5124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47C51B8" w14:textId="4816C96B" w:rsidR="00AA3A38" w:rsidRPr="008323A4" w:rsidRDefault="007A43FD" w:rsidP="00AA3A38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 xml:space="preserve">E.g. </w:t>
                              </w:r>
                              <w:r w:rsidR="007D5D21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“</w:t>
                              </w:r>
                              <w:r w:rsidR="00AA3A38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Sandwich with wholegrain bread, lettuce, tomato and cheese</w:t>
                              </w:r>
                              <w:r w:rsidR="007D5D21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 descr="A cup of red liqui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30" b="-11130"/>
                          <a:stretch/>
                        </pic:blipFill>
                        <pic:spPr>
                          <a:xfrm>
                            <a:off x="2971800" y="0"/>
                            <a:ext cx="2342515" cy="2247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Text Box 6"/>
                        <wps:cNvSpPr txBox="1"/>
                        <wps:spPr>
                          <a:xfrm>
                            <a:off x="3052280" y="2107094"/>
                            <a:ext cx="2160270" cy="5124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4A8537E" w14:textId="2793C4FB" w:rsidR="007D5D21" w:rsidRPr="008323A4" w:rsidRDefault="007A43FD" w:rsidP="007D5D21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 xml:space="preserve">E.g. </w:t>
                              </w:r>
                              <w:r w:rsidR="007D5D21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“1 cup of black tea”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5F36F2" id="Group 7" o:spid="_x0000_s1031" style="position:absolute;margin-left:34.4pt;margin-top:465.75pt;width:418.45pt;height:206.25pt;z-index:251669504;mso-position-vertical-relative:page;mso-height-relative:margin" coordsize="53143,26195" o:gfxdata="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">
                <v:shape id="Picture 3" o:spid="_x0000_s1032" type="#_x0000_t75" alt="A picture containing food, sandwich, indoor, container&#10;&#10;Description automatically generated" style="position:absolute;width:22904;height:199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">
                  <v:imagedata r:id="rId15" o:title="A picture containing food, sandwich, indoor, container&#10;&#10;Description automatically generated" cropleft="3792f"/>
                </v:shape>
                <v:shape id="Text Box 4" o:spid="_x0000_s1033" type="#_x0000_t202" style="position:absolute;left:1301;top:21070;width:21603;height:51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" fillcolor="white [3201]" stroked="f" strokeweight=".5pt">
                  <v:textbox>
                    <w:txbxContent>
                      <w:p w14:paraId="547C51B8" w14:textId="4816C96B" w:rsidR="00AA3A38" w:rsidRPr="008323A4" w:rsidRDefault="007A43FD" w:rsidP="00AA3A38">
                        <w:pPr>
                          <w:jc w:val="center"/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E.g. </w:t>
                        </w:r>
                        <w:r w:rsidR="007D5D21">
                          <w:rPr>
                            <w:sz w:val="20"/>
                            <w:szCs w:val="20"/>
                            <w:lang w:val="en-US"/>
                          </w:rPr>
                          <w:t>“</w:t>
                        </w:r>
                        <w:r w:rsidR="00AA3A38">
                          <w:rPr>
                            <w:sz w:val="20"/>
                            <w:szCs w:val="20"/>
                            <w:lang w:val="en-US"/>
                          </w:rPr>
                          <w:t>Sandwich with wholegrain bread, lettuce, tomato and cheese</w:t>
                        </w:r>
                        <w:r w:rsidR="007D5D21">
                          <w:rPr>
                            <w:sz w:val="20"/>
                            <w:szCs w:val="20"/>
                            <w:lang w:val="en-US"/>
                          </w:rPr>
                          <w:t>”</w:t>
                        </w:r>
                      </w:p>
                    </w:txbxContent>
                  </v:textbox>
                </v:shape>
                <v:shape id="Picture 5" o:spid="_x0000_s1034" type="#_x0000_t75" alt="A cup of red liquid&#10;&#10;Description automatically generated with low confidence" style="position:absolute;left:29718;width:23425;height:224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">
                  <v:imagedata r:id="rId16" o:title="A cup of red liquid&#10;&#10;Description automatically generated with low confidence" croptop="7294f" cropbottom="-7294f"/>
                </v:shape>
                <v:shape id="Text Box 6" o:spid="_x0000_s1035" type="#_x0000_t202" style="position:absolute;left:30522;top:21070;width:21603;height:51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" fillcolor="white [3201]" stroked="f" strokeweight=".5pt">
                  <v:textbox>
                    <w:txbxContent>
                      <w:p w14:paraId="54A8537E" w14:textId="2793C4FB" w:rsidR="007D5D21" w:rsidRPr="008323A4" w:rsidRDefault="007A43FD" w:rsidP="007D5D21">
                        <w:pPr>
                          <w:jc w:val="center"/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E.g. </w:t>
                        </w:r>
                        <w:r w:rsidR="007D5D21">
                          <w:rPr>
                            <w:sz w:val="20"/>
                            <w:szCs w:val="20"/>
                            <w:lang w:val="en-US"/>
                          </w:rPr>
                          <w:t>“1 cup of black tea”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2C25EA1A" w14:textId="65B68CDE" w:rsidR="00B849F0" w:rsidRPr="0061446A" w:rsidRDefault="00B849F0" w:rsidP="00B849F0">
      <w:pPr>
        <w:rPr>
          <w:sz w:val="22"/>
          <w:szCs w:val="22"/>
        </w:rPr>
      </w:pPr>
    </w:p>
    <w:p w14:paraId="26A9D1C0" w14:textId="14A8F9CD" w:rsidR="00B849F0" w:rsidRPr="0061446A" w:rsidRDefault="00B849F0" w:rsidP="00B849F0">
      <w:pPr>
        <w:rPr>
          <w:sz w:val="22"/>
          <w:szCs w:val="22"/>
        </w:rPr>
      </w:pPr>
    </w:p>
    <w:p w14:paraId="4F677B12" w14:textId="0CCDC87E" w:rsidR="00B849F0" w:rsidRPr="0061446A" w:rsidRDefault="00B849F0" w:rsidP="00B849F0">
      <w:pPr>
        <w:rPr>
          <w:sz w:val="22"/>
          <w:szCs w:val="22"/>
        </w:rPr>
      </w:pPr>
    </w:p>
    <w:p w14:paraId="43F08EE2" w14:textId="1FEF6B0D" w:rsidR="00B849F0" w:rsidRPr="0061446A" w:rsidRDefault="00B849F0" w:rsidP="00B849F0">
      <w:pPr>
        <w:rPr>
          <w:sz w:val="22"/>
          <w:szCs w:val="22"/>
        </w:rPr>
      </w:pPr>
    </w:p>
    <w:p w14:paraId="4A5FA6DF" w14:textId="4A79157F" w:rsidR="00B849F0" w:rsidRPr="0061446A" w:rsidRDefault="00B849F0" w:rsidP="00B849F0">
      <w:pPr>
        <w:rPr>
          <w:sz w:val="22"/>
          <w:szCs w:val="22"/>
        </w:rPr>
      </w:pPr>
    </w:p>
    <w:p w14:paraId="3850A91F" w14:textId="2FF6AB7B" w:rsidR="00B849F0" w:rsidRPr="0061446A" w:rsidRDefault="00B849F0" w:rsidP="00B849F0">
      <w:pPr>
        <w:rPr>
          <w:sz w:val="22"/>
          <w:szCs w:val="22"/>
        </w:rPr>
      </w:pPr>
    </w:p>
    <w:p w14:paraId="65FD787E" w14:textId="7B21394F" w:rsidR="00B849F0" w:rsidRPr="0061446A" w:rsidRDefault="00B849F0" w:rsidP="00B849F0">
      <w:pPr>
        <w:rPr>
          <w:sz w:val="22"/>
          <w:szCs w:val="22"/>
        </w:rPr>
      </w:pPr>
    </w:p>
    <w:p w14:paraId="6C051D4E" w14:textId="18ADE2C6" w:rsidR="00B849F0" w:rsidRPr="0061446A" w:rsidRDefault="00B849F0" w:rsidP="00B849F0">
      <w:pPr>
        <w:rPr>
          <w:sz w:val="22"/>
          <w:szCs w:val="22"/>
        </w:rPr>
      </w:pPr>
    </w:p>
    <w:p w14:paraId="5347DBAD" w14:textId="034BFBBD" w:rsidR="00B849F0" w:rsidRPr="0061446A" w:rsidRDefault="00B849F0" w:rsidP="00B849F0">
      <w:pPr>
        <w:rPr>
          <w:sz w:val="22"/>
          <w:szCs w:val="22"/>
        </w:rPr>
      </w:pPr>
    </w:p>
    <w:p w14:paraId="1102985C" w14:textId="532E6D2F" w:rsidR="00B849F0" w:rsidRPr="0061446A" w:rsidRDefault="00B849F0" w:rsidP="00B849F0">
      <w:pPr>
        <w:rPr>
          <w:sz w:val="22"/>
          <w:szCs w:val="22"/>
        </w:rPr>
      </w:pPr>
    </w:p>
    <w:p w14:paraId="10830134" w14:textId="141A9529" w:rsidR="00B849F0" w:rsidRPr="0061446A" w:rsidRDefault="00B849F0" w:rsidP="00B849F0">
      <w:pPr>
        <w:rPr>
          <w:sz w:val="22"/>
          <w:szCs w:val="22"/>
        </w:rPr>
      </w:pPr>
    </w:p>
    <w:p w14:paraId="69D696F3" w14:textId="6869C5C9" w:rsidR="00B849F0" w:rsidRPr="0061446A" w:rsidRDefault="00B849F0" w:rsidP="00B849F0">
      <w:pPr>
        <w:rPr>
          <w:sz w:val="22"/>
          <w:szCs w:val="22"/>
        </w:rPr>
      </w:pPr>
    </w:p>
    <w:p w14:paraId="3CD5A43C" w14:textId="225BDEDA" w:rsidR="00B849F0" w:rsidRPr="0061446A" w:rsidRDefault="00B849F0" w:rsidP="00B849F0">
      <w:pPr>
        <w:rPr>
          <w:sz w:val="22"/>
          <w:szCs w:val="22"/>
        </w:rPr>
      </w:pPr>
    </w:p>
    <w:p w14:paraId="083AD020" w14:textId="534F1458" w:rsidR="00B849F0" w:rsidRPr="0061446A" w:rsidRDefault="00B849F0" w:rsidP="00B849F0">
      <w:pPr>
        <w:rPr>
          <w:sz w:val="22"/>
          <w:szCs w:val="22"/>
        </w:rPr>
      </w:pPr>
    </w:p>
    <w:p w14:paraId="4B940410" w14:textId="5DA04D24" w:rsidR="003A669B" w:rsidRPr="00AE05F6" w:rsidRDefault="003A669B" w:rsidP="00AE05F6">
      <w:pPr>
        <w:rPr>
          <w:sz w:val="22"/>
          <w:szCs w:val="22"/>
        </w:rPr>
      </w:pPr>
    </w:p>
    <w:p w14:paraId="0CF6BBAC" w14:textId="31E309FC" w:rsidR="003A669B" w:rsidRDefault="0061446A" w:rsidP="00AE05F6">
      <w:pPr>
        <w:pStyle w:val="ListParagraph"/>
        <w:numPr>
          <w:ilvl w:val="0"/>
          <w:numId w:val="4"/>
        </w:numPr>
        <w:rPr>
          <w:sz w:val="22"/>
          <w:szCs w:val="22"/>
        </w:rPr>
      </w:pPr>
      <w:r>
        <w:rPr>
          <w:sz w:val="22"/>
          <w:szCs w:val="22"/>
        </w:rPr>
        <w:t xml:space="preserve">If you missed taking a photo of any meal, please </w:t>
      </w:r>
      <w:r w:rsidR="007A43FD">
        <w:rPr>
          <w:sz w:val="22"/>
          <w:szCs w:val="22"/>
        </w:rPr>
        <w:t xml:space="preserve">take a photo </w:t>
      </w:r>
      <w:r w:rsidR="003A669B">
        <w:rPr>
          <w:sz w:val="22"/>
          <w:szCs w:val="22"/>
        </w:rPr>
        <w:t xml:space="preserve">of a blank surface </w:t>
      </w:r>
      <w:r w:rsidR="007A43FD">
        <w:rPr>
          <w:sz w:val="22"/>
          <w:szCs w:val="22"/>
        </w:rPr>
        <w:t xml:space="preserve">and </w:t>
      </w:r>
      <w:r>
        <w:rPr>
          <w:sz w:val="22"/>
          <w:szCs w:val="22"/>
        </w:rPr>
        <w:t>record the missed meal using the notes function with the following information: start time, end time, food eaten, quantity (</w:t>
      </w:r>
      <w:r w:rsidR="007A43FD">
        <w:rPr>
          <w:sz w:val="22"/>
          <w:szCs w:val="22"/>
        </w:rPr>
        <w:t>E</w:t>
      </w:r>
      <w:r>
        <w:rPr>
          <w:sz w:val="22"/>
          <w:szCs w:val="22"/>
        </w:rPr>
        <w:t>.g. “1:0</w:t>
      </w:r>
      <w:r w:rsidR="007A43FD">
        <w:rPr>
          <w:sz w:val="22"/>
          <w:szCs w:val="22"/>
        </w:rPr>
        <w:t>5</w:t>
      </w:r>
      <w:r>
        <w:rPr>
          <w:sz w:val="22"/>
          <w:szCs w:val="22"/>
        </w:rPr>
        <w:t xml:space="preserve"> PM – 1:20 PM, </w:t>
      </w:r>
      <w:r w:rsidR="007A43FD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 w:rsidR="007A43FD">
        <w:rPr>
          <w:sz w:val="22"/>
          <w:szCs w:val="22"/>
        </w:rPr>
        <w:t>bananas</w:t>
      </w:r>
      <w:r>
        <w:rPr>
          <w:sz w:val="22"/>
          <w:szCs w:val="22"/>
        </w:rPr>
        <w:t xml:space="preserve"> + 1 cup of </w:t>
      </w:r>
      <w:r w:rsidR="0082501D">
        <w:rPr>
          <w:sz w:val="22"/>
          <w:szCs w:val="22"/>
        </w:rPr>
        <w:t>milk</w:t>
      </w:r>
      <w:r>
        <w:rPr>
          <w:sz w:val="22"/>
          <w:szCs w:val="22"/>
        </w:rPr>
        <w:t>”)</w:t>
      </w:r>
    </w:p>
    <w:p w14:paraId="6E02E229" w14:textId="77777777" w:rsidR="00AE05F6" w:rsidRPr="00AE05F6" w:rsidRDefault="00AE05F6" w:rsidP="00AE05F6">
      <w:pPr>
        <w:pStyle w:val="ListParagraph"/>
        <w:rPr>
          <w:sz w:val="22"/>
          <w:szCs w:val="22"/>
        </w:rPr>
      </w:pPr>
    </w:p>
    <w:p w14:paraId="272AB53C" w14:textId="48EEB85A" w:rsidR="003A669B" w:rsidRPr="0061446A" w:rsidRDefault="003A669B" w:rsidP="0061446A">
      <w:pPr>
        <w:pStyle w:val="ListParagraph"/>
        <w:numPr>
          <w:ilvl w:val="0"/>
          <w:numId w:val="4"/>
        </w:numPr>
        <w:rPr>
          <w:sz w:val="22"/>
          <w:szCs w:val="22"/>
        </w:rPr>
      </w:pPr>
      <w:r>
        <w:rPr>
          <w:sz w:val="22"/>
          <w:szCs w:val="22"/>
        </w:rPr>
        <w:lastRenderedPageBreak/>
        <w:t>For meals that include shared dishes,</w:t>
      </w:r>
      <w:r w:rsidR="000322AC">
        <w:rPr>
          <w:sz w:val="22"/>
          <w:szCs w:val="22"/>
        </w:rPr>
        <w:t xml:space="preserve"> you can</w:t>
      </w:r>
      <w:r>
        <w:rPr>
          <w:sz w:val="22"/>
          <w:szCs w:val="22"/>
        </w:rPr>
        <w:t xml:space="preserve"> take a photo of the different dishes and use the notes function to estimate the portion </w:t>
      </w:r>
      <w:r w:rsidR="009B58A4">
        <w:rPr>
          <w:sz w:val="22"/>
          <w:szCs w:val="22"/>
        </w:rPr>
        <w:t>you ate</w:t>
      </w:r>
      <w:r>
        <w:rPr>
          <w:sz w:val="22"/>
          <w:szCs w:val="22"/>
        </w:rPr>
        <w:t>.</w:t>
      </w:r>
      <w:r w:rsidR="000322AC">
        <w:rPr>
          <w:sz w:val="22"/>
          <w:szCs w:val="22"/>
        </w:rPr>
        <w:t xml:space="preserve"> E.g. 2 slices of pork, 1 portion of vegetables etc …</w:t>
      </w:r>
    </w:p>
    <w:p w14:paraId="30F6895F" w14:textId="77777777" w:rsidR="0061446A" w:rsidRPr="0061446A" w:rsidRDefault="0061446A" w:rsidP="0061446A">
      <w:pPr>
        <w:rPr>
          <w:sz w:val="22"/>
          <w:szCs w:val="22"/>
        </w:rPr>
      </w:pPr>
    </w:p>
    <w:p w14:paraId="68347223" w14:textId="3D494A61" w:rsidR="005D0CD7" w:rsidRPr="0082501D" w:rsidRDefault="0082501D" w:rsidP="0082501D">
      <w:pPr>
        <w:pStyle w:val="ListParagraph"/>
        <w:numPr>
          <w:ilvl w:val="0"/>
          <w:numId w:val="4"/>
        </w:numPr>
        <w:rPr>
          <w:sz w:val="22"/>
          <w:szCs w:val="22"/>
        </w:rPr>
      </w:pPr>
      <w:r>
        <w:rPr>
          <w:sz w:val="22"/>
          <w:szCs w:val="22"/>
        </w:rPr>
        <w:t>Our staff will review your photos and may contact you should any clarifications</w:t>
      </w:r>
      <w:r w:rsidR="007A43FD">
        <w:rPr>
          <w:sz w:val="22"/>
          <w:szCs w:val="22"/>
        </w:rPr>
        <w:t xml:space="preserve"> be needed</w:t>
      </w:r>
      <w:r>
        <w:rPr>
          <w:sz w:val="22"/>
          <w:szCs w:val="22"/>
        </w:rPr>
        <w:t>.</w:t>
      </w:r>
    </w:p>
    <w:sectPr w:rsidR="005D0CD7" w:rsidRPr="0082501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18FB135F"/>
    <w:multiLevelType w:val="hybridMultilevel"/>
    <w:tmpl w:val="BFA0D956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435002"/>
    <w:multiLevelType w:val="hybridMultilevel"/>
    <w:tmpl w:val="F9FE4B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33591078">
    <w:abstractNumId w:val="0"/>
  </w:num>
  <w:num w:numId="2" w16cid:durableId="794258324">
    <w:abstractNumId w:val="1"/>
  </w:num>
  <w:num w:numId="3" w16cid:durableId="326321185">
    <w:abstractNumId w:val="2"/>
  </w:num>
  <w:num w:numId="4" w16cid:durableId="291181607">
    <w:abstractNumId w:val="4"/>
  </w:num>
  <w:num w:numId="5" w16cid:durableId="80257725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2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7D36"/>
    <w:rsid w:val="000322AC"/>
    <w:rsid w:val="00103607"/>
    <w:rsid w:val="00122809"/>
    <w:rsid w:val="0013284A"/>
    <w:rsid w:val="00333BFB"/>
    <w:rsid w:val="003A669B"/>
    <w:rsid w:val="003D36F9"/>
    <w:rsid w:val="00433864"/>
    <w:rsid w:val="005D0CD7"/>
    <w:rsid w:val="005D39A2"/>
    <w:rsid w:val="005F3D4A"/>
    <w:rsid w:val="0061446A"/>
    <w:rsid w:val="00676196"/>
    <w:rsid w:val="00692650"/>
    <w:rsid w:val="006E7BBC"/>
    <w:rsid w:val="007239F2"/>
    <w:rsid w:val="00783DF7"/>
    <w:rsid w:val="00784D76"/>
    <w:rsid w:val="007A224B"/>
    <w:rsid w:val="007A43FD"/>
    <w:rsid w:val="007D5D21"/>
    <w:rsid w:val="0082501D"/>
    <w:rsid w:val="008323A4"/>
    <w:rsid w:val="008661CD"/>
    <w:rsid w:val="00970612"/>
    <w:rsid w:val="009A2598"/>
    <w:rsid w:val="009B58A4"/>
    <w:rsid w:val="00AA3A38"/>
    <w:rsid w:val="00AE05F6"/>
    <w:rsid w:val="00B849F0"/>
    <w:rsid w:val="00BF7D36"/>
    <w:rsid w:val="00CB10C8"/>
    <w:rsid w:val="00D87930"/>
    <w:rsid w:val="00D967CE"/>
    <w:rsid w:val="00DA5B28"/>
    <w:rsid w:val="00E074D9"/>
    <w:rsid w:val="00E720EB"/>
    <w:rsid w:val="00FD1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AFCA9C"/>
  <w15:chartTrackingRefBased/>
  <w15:docId w15:val="{FB375FF0-0339-CB41-BE79-5730D3BC5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SG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F7D3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849F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849F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A43FD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3A66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3.wdp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2</Pages>
  <Words>193</Words>
  <Characters>1106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Alyssa Ng</dc:creator>
  <cp:keywords/>
  <dc:description/>
  <cp:lastModifiedBy>Alyssa Ng</cp:lastModifiedBy>
  <cp:revision>8</cp:revision>
  <dcterms:created xsi:type="dcterms:W3CDTF">2022-02-24T09:58:00Z</dcterms:created>
  <dcterms:modified xsi:type="dcterms:W3CDTF">2022-07-07T10:46:00Z</dcterms:modified>
</cp:coreProperties>
</file>